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1F7F2C" w14:textId="77777777" w:rsidR="00E349C9" w:rsidRDefault="00E349C9">
      <w:pPr>
        <w:pStyle w:val="Titolo10"/>
        <w:rPr>
          <w:rFonts w:ascii="Liberation Sans" w:hAnsi="Liberation Sans" w:cs="Arial"/>
        </w:rPr>
      </w:pPr>
      <w:r>
        <w:rPr>
          <w:rFonts w:ascii="Liberation Sans" w:hAnsi="Liberation Sans" w:cs="Arial"/>
        </w:rPr>
        <w:t>MODELLO PER LA</w:t>
      </w:r>
    </w:p>
    <w:p w14:paraId="5E5E744E" w14:textId="77777777" w:rsidR="00E349C9" w:rsidRDefault="00E349C9">
      <w:pPr>
        <w:pStyle w:val="Titolo10"/>
        <w:rPr>
          <w:rFonts w:ascii="Liberation Sans" w:hAnsi="Liberation Sans"/>
          <w:sz w:val="18"/>
        </w:rPr>
      </w:pPr>
      <w:r>
        <w:rPr>
          <w:rFonts w:ascii="Liberation Sans" w:hAnsi="Liberation Sans" w:cs="Arial"/>
        </w:rPr>
        <w:t>SEGNALAZIONE DI CONDOTTE ILLECITE</w:t>
      </w:r>
    </w:p>
    <w:p w14:paraId="68A0AC73" w14:textId="77777777" w:rsidR="00E349C9" w:rsidRDefault="00E349C9">
      <w:pPr>
        <w:pStyle w:val="Rientrocorpodeltesto"/>
        <w:rPr>
          <w:rFonts w:ascii="Liberation Sans" w:hAnsi="Liberation Sans"/>
          <w:sz w:val="18"/>
        </w:rPr>
      </w:pPr>
    </w:p>
    <w:p w14:paraId="7704A8FE" w14:textId="77777777" w:rsidR="00E349C9" w:rsidRDefault="00E349C9">
      <w:pPr>
        <w:pStyle w:val="Rientrocorpodeltesto"/>
        <w:rPr>
          <w:rFonts w:ascii="Liberation Sans" w:hAnsi="Liberation Sans"/>
        </w:rPr>
      </w:pPr>
      <w:r>
        <w:rPr>
          <w:rFonts w:ascii="Liberation Sans" w:hAnsi="Liberation Sans"/>
        </w:rPr>
        <w:t>I dipendenti e i collaboratori che intendono segnalare situazioni di illecito (fatti di corruzione ed altri reati contro la pubblica amministrazione, fatti di supposto danno erariale o altri illeciti amministrativi) di cui sono venuti a conoscenza nell’amministrazione debbono utilizzare questo modello.</w:t>
      </w:r>
    </w:p>
    <w:p w14:paraId="08D403B9" w14:textId="77777777" w:rsidR="00E349C9" w:rsidRDefault="00E349C9">
      <w:pPr>
        <w:pStyle w:val="Corpodeltesto21"/>
        <w:ind w:firstLine="709"/>
        <w:rPr>
          <w:rFonts w:ascii="Liberation Sans" w:hAnsi="Liberation Sans"/>
        </w:rPr>
      </w:pPr>
      <w:r>
        <w:rPr>
          <w:rFonts w:ascii="Liberation Sans" w:hAnsi="Liberation Sans"/>
        </w:rPr>
        <w:t>Si rammenta che l’ordinamento tutela i dipendenti che effettuano la segnalazione di illecito. In particolare, la legge e il Piano Nazionale Anticorruzione (P.N.A.) prevedono che:</w:t>
      </w:r>
    </w:p>
    <w:p w14:paraId="489F95F7" w14:textId="77777777" w:rsidR="00E349C9" w:rsidRDefault="00E349C9">
      <w:pPr>
        <w:numPr>
          <w:ilvl w:val="0"/>
          <w:numId w:val="4"/>
        </w:numPr>
        <w:tabs>
          <w:tab w:val="left" w:pos="960"/>
        </w:tabs>
        <w:autoSpaceDE w:val="0"/>
        <w:ind w:left="964" w:hanging="227"/>
        <w:jc w:val="both"/>
        <w:rPr>
          <w:rFonts w:ascii="Liberation Sans" w:eastAsia="Calibri-Bold" w:hAnsi="Liberation Sans" w:cs="Arial"/>
          <w:lang w:val="it-IT"/>
        </w:rPr>
      </w:pPr>
      <w:r>
        <w:rPr>
          <w:rFonts w:ascii="Liberation Sans" w:eastAsia="Calibri-Bold" w:hAnsi="Liberation Sans" w:cs="Arial"/>
          <w:lang w:val="it-IT"/>
        </w:rPr>
        <w:t>l’amministrazione ha l’obbligo di predisporre dei sistemi di tutela della riservatezza circa l’identità del segnalante;</w:t>
      </w:r>
    </w:p>
    <w:p w14:paraId="2D4902B1" w14:textId="77777777" w:rsidR="00E349C9" w:rsidRDefault="00E349C9">
      <w:pPr>
        <w:numPr>
          <w:ilvl w:val="0"/>
          <w:numId w:val="4"/>
        </w:numPr>
        <w:tabs>
          <w:tab w:val="left" w:pos="960"/>
        </w:tabs>
        <w:autoSpaceDE w:val="0"/>
        <w:ind w:left="964" w:hanging="227"/>
        <w:jc w:val="both"/>
        <w:rPr>
          <w:rFonts w:ascii="Liberation Sans" w:eastAsia="Calibri-Bold" w:hAnsi="Liberation Sans" w:cs="Arial"/>
          <w:lang w:val="it-IT"/>
        </w:rPr>
      </w:pPr>
      <w:r>
        <w:rPr>
          <w:rFonts w:ascii="Liberation Sans" w:eastAsia="Calibri-Bold" w:hAnsi="Liberation Sans" w:cs="Arial"/>
          <w:lang w:val="it-IT"/>
        </w:rPr>
        <w:t>l’identità del segnalante deve essere protetta in ogni contesto successivo alla segnalazione</w:t>
      </w:r>
      <w:r>
        <w:rPr>
          <w:rFonts w:ascii="Liberation Sans" w:hAnsi="Liberation Sans" w:cs="Arial"/>
          <w:lang w:val="it-IT"/>
        </w:rPr>
        <w:t xml:space="preserve">. </w:t>
      </w:r>
      <w:r>
        <w:rPr>
          <w:rFonts w:ascii="Liberation Sans" w:eastAsia="Calibri-Bold" w:hAnsi="Liberation Sans" w:cs="Arial"/>
          <w:lang w:val="it-IT"/>
        </w:rPr>
        <w:t>Nel procedimento disciplinare, l’identità del segnalante non può essere rivelata senza il suo consenso, a meno che la sua conoscenza non sia assolutamente indispensabile per la difesa dell’incolpato;</w:t>
      </w:r>
    </w:p>
    <w:p w14:paraId="64F91199" w14:textId="77777777" w:rsidR="00E349C9" w:rsidRDefault="00E349C9">
      <w:pPr>
        <w:numPr>
          <w:ilvl w:val="0"/>
          <w:numId w:val="4"/>
        </w:numPr>
        <w:tabs>
          <w:tab w:val="left" w:pos="960"/>
        </w:tabs>
        <w:autoSpaceDE w:val="0"/>
        <w:ind w:left="964" w:hanging="227"/>
        <w:jc w:val="both"/>
        <w:rPr>
          <w:rFonts w:ascii="Liberation Sans" w:eastAsia="Calibri-Bold" w:hAnsi="Liberation Sans" w:cs="Arial"/>
          <w:lang w:val="it-IT"/>
        </w:rPr>
      </w:pPr>
      <w:r>
        <w:rPr>
          <w:rFonts w:ascii="Liberation Sans" w:eastAsia="Calibri-Bold" w:hAnsi="Liberation Sans" w:cs="Arial"/>
          <w:lang w:val="it-IT"/>
        </w:rPr>
        <w:t>la denuncia è sottratta all’accesso previsto dagli articoli 22 e seguenti della Legge 7 agosto 1990, n. 241;</w:t>
      </w:r>
    </w:p>
    <w:p w14:paraId="4224F77E" w14:textId="77777777" w:rsidR="00E349C9" w:rsidRDefault="00E349C9">
      <w:pPr>
        <w:numPr>
          <w:ilvl w:val="0"/>
          <w:numId w:val="4"/>
        </w:numPr>
        <w:tabs>
          <w:tab w:val="left" w:pos="960"/>
        </w:tabs>
        <w:autoSpaceDE w:val="0"/>
        <w:ind w:left="964" w:hanging="227"/>
        <w:jc w:val="both"/>
        <w:rPr>
          <w:rFonts w:ascii="Liberation Sans" w:hAnsi="Liberation Sans" w:cs="Arial"/>
          <w:sz w:val="18"/>
          <w:lang w:val="it-IT"/>
        </w:rPr>
      </w:pPr>
      <w:r>
        <w:rPr>
          <w:rFonts w:ascii="Liberation Sans" w:eastAsia="Calibri-Bold" w:hAnsi="Liberation Sans" w:cs="Arial"/>
          <w:lang w:val="it-IT"/>
        </w:rPr>
        <w:t>il denunciante che ritiene di essere stato discriminato nel lavoro a causa della denuncia, può segnalare (anche attraverso il sindacato) all’Ispettorato della funzione pubblica i fatti di discriminazione.</w:t>
      </w:r>
      <w:r>
        <w:rPr>
          <w:rFonts w:ascii="Liberation Sans" w:eastAsia="Calibri-Bold" w:hAnsi="Liberation Sans" w:cs="Arial"/>
          <w:lang w:val="it-IT"/>
        </w:rPr>
        <w:br/>
        <w:t>Per ulteriori approfondimenti, è possibile consultare il P.N.A.</w:t>
      </w:r>
    </w:p>
    <w:p w14:paraId="1F377F9B" w14:textId="77777777" w:rsidR="00E349C9" w:rsidRDefault="00E349C9">
      <w:pPr>
        <w:autoSpaceDE w:val="0"/>
        <w:ind w:firstLine="709"/>
        <w:jc w:val="both"/>
        <w:rPr>
          <w:rFonts w:ascii="Liberation Sans" w:hAnsi="Liberation Sans" w:cs="Arial"/>
          <w:sz w:val="18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5"/>
        <w:gridCol w:w="3257"/>
      </w:tblGrid>
      <w:tr w:rsidR="00E349C9" w14:paraId="7219CCFF" w14:textId="77777777">
        <w:tc>
          <w:tcPr>
            <w:tcW w:w="5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272730" w14:textId="77777777" w:rsidR="00E349C9" w:rsidRDefault="00E349C9">
            <w:pPr>
              <w:pStyle w:val="Contenutotabella"/>
              <w:autoSpaceDE w:val="0"/>
              <w:jc w:val="both"/>
              <w:rPr>
                <w:rFonts w:ascii="Liberation Sans" w:hAnsi="Liberation Sans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NOME e COGNOME DEL SEGNALANTE</w:t>
            </w:r>
          </w:p>
        </w:tc>
        <w:tc>
          <w:tcPr>
            <w:tcW w:w="32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73A07" w14:textId="77777777" w:rsidR="00E349C9" w:rsidRDefault="00E349C9">
            <w:pPr>
              <w:pStyle w:val="Contenutotabella"/>
              <w:snapToGrid w:val="0"/>
              <w:rPr>
                <w:rFonts w:ascii="Liberation Sans" w:hAnsi="Liberation Sans"/>
                <w:lang w:val="it-IT"/>
              </w:rPr>
            </w:pPr>
          </w:p>
        </w:tc>
      </w:tr>
      <w:tr w:rsidR="00E349C9" w14:paraId="35EB1FFC" w14:textId="77777777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</w:tcPr>
          <w:p w14:paraId="62DA4427" w14:textId="77777777" w:rsidR="00E349C9" w:rsidRDefault="00E349C9">
            <w:pPr>
              <w:pStyle w:val="Contenutotabella"/>
              <w:autoSpaceDE w:val="0"/>
              <w:jc w:val="both"/>
              <w:rPr>
                <w:rFonts w:ascii="Liberation Sans" w:hAnsi="Liberation Sans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 xml:space="preserve">QUALIFICA O POSIZIONE PROFESSIONALE </w:t>
            </w:r>
            <w:r>
              <w:rPr>
                <w:rStyle w:val="Caratteredellanota"/>
                <w:rFonts w:ascii="Liberation Sans" w:eastAsia="Calibri" w:hAnsi="Liberation Sans" w:cs="Arial"/>
                <w:b/>
                <w:bCs/>
                <w:lang w:val="it-IT"/>
              </w:rPr>
              <w:footnoteReference w:id="1"/>
            </w:r>
            <w:r>
              <w:rPr>
                <w:rFonts w:ascii="Liberation Sans" w:eastAsia="Calibri" w:hAnsi="Liberation Sans" w:cs="Arial"/>
                <w:b/>
                <w:bCs/>
                <w:lang w:val="it-IT"/>
              </w:rPr>
              <w:t xml:space="preserve"> </w:t>
            </w:r>
          </w:p>
        </w:tc>
        <w:tc>
          <w:tcPr>
            <w:tcW w:w="3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56D33" w14:textId="77777777" w:rsidR="00E349C9" w:rsidRDefault="00E349C9">
            <w:pPr>
              <w:pStyle w:val="Contenutotabella"/>
              <w:snapToGrid w:val="0"/>
              <w:rPr>
                <w:rFonts w:ascii="Liberation Sans" w:hAnsi="Liberation Sans"/>
                <w:lang w:val="it-IT"/>
              </w:rPr>
            </w:pPr>
          </w:p>
        </w:tc>
      </w:tr>
      <w:tr w:rsidR="00E349C9" w14:paraId="33C827C1" w14:textId="77777777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</w:tcPr>
          <w:p w14:paraId="1836D3F3" w14:textId="77777777" w:rsidR="00E349C9" w:rsidRDefault="00E349C9">
            <w:pPr>
              <w:pStyle w:val="Contenutotabella"/>
              <w:autoSpaceDE w:val="0"/>
              <w:jc w:val="both"/>
              <w:rPr>
                <w:rFonts w:ascii="Liberation Sans" w:hAnsi="Liberation Sans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SEDE DI SERVIZIO</w:t>
            </w:r>
          </w:p>
        </w:tc>
        <w:tc>
          <w:tcPr>
            <w:tcW w:w="3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DDD1C" w14:textId="77777777" w:rsidR="00E349C9" w:rsidRDefault="00E349C9">
            <w:pPr>
              <w:pStyle w:val="Contenutotabella"/>
              <w:snapToGrid w:val="0"/>
              <w:rPr>
                <w:rFonts w:ascii="Liberation Sans" w:hAnsi="Liberation Sans"/>
                <w:lang w:val="it-IT"/>
              </w:rPr>
            </w:pPr>
          </w:p>
        </w:tc>
      </w:tr>
      <w:tr w:rsidR="00E349C9" w14:paraId="48ED0230" w14:textId="77777777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</w:tcPr>
          <w:p w14:paraId="20A9F3E0" w14:textId="77777777" w:rsidR="00E349C9" w:rsidRDefault="00E349C9">
            <w:pPr>
              <w:pStyle w:val="Contenutotabella"/>
              <w:autoSpaceDE w:val="0"/>
              <w:jc w:val="both"/>
              <w:rPr>
                <w:rFonts w:ascii="Liberation Sans" w:hAnsi="Liberation Sans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TEL/CELL</w:t>
            </w:r>
          </w:p>
        </w:tc>
        <w:tc>
          <w:tcPr>
            <w:tcW w:w="3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DAD45" w14:textId="77777777" w:rsidR="00E349C9" w:rsidRDefault="00E349C9">
            <w:pPr>
              <w:pStyle w:val="Contenutotabella"/>
              <w:snapToGrid w:val="0"/>
              <w:rPr>
                <w:rFonts w:ascii="Liberation Sans" w:hAnsi="Liberation Sans"/>
                <w:lang w:val="it-IT"/>
              </w:rPr>
            </w:pPr>
          </w:p>
        </w:tc>
      </w:tr>
      <w:tr w:rsidR="00E349C9" w14:paraId="290F6840" w14:textId="77777777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</w:tcPr>
          <w:p w14:paraId="4779C846" w14:textId="77777777" w:rsidR="00E349C9" w:rsidRDefault="00E349C9">
            <w:pPr>
              <w:pStyle w:val="Contenutotabella"/>
              <w:autoSpaceDE w:val="0"/>
              <w:jc w:val="both"/>
              <w:rPr>
                <w:rFonts w:ascii="Liberation Sans" w:hAnsi="Liberation Sans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E-MAIL</w:t>
            </w:r>
          </w:p>
        </w:tc>
        <w:tc>
          <w:tcPr>
            <w:tcW w:w="3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5014B" w14:textId="77777777" w:rsidR="00E349C9" w:rsidRDefault="00E349C9">
            <w:pPr>
              <w:pStyle w:val="Contenutotabella"/>
              <w:snapToGrid w:val="0"/>
              <w:rPr>
                <w:rFonts w:ascii="Liberation Sans" w:hAnsi="Liberation Sans"/>
                <w:lang w:val="it-IT"/>
              </w:rPr>
            </w:pPr>
          </w:p>
        </w:tc>
      </w:tr>
      <w:tr w:rsidR="00E349C9" w14:paraId="63342FFE" w14:textId="77777777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</w:tcPr>
          <w:p w14:paraId="4F1F1619" w14:textId="77777777" w:rsidR="00E349C9" w:rsidRDefault="00E349C9">
            <w:pPr>
              <w:pStyle w:val="Contenutotabella"/>
              <w:autoSpaceDE w:val="0"/>
              <w:jc w:val="both"/>
              <w:rPr>
                <w:rFonts w:ascii="Liberation Sans" w:hAnsi="Liberation Sans"/>
                <w:sz w:val="18"/>
                <w:szCs w:val="18"/>
                <w:lang w:val="de-DE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DATA/PERIODO IN CUI SI È VERIFICATO IL FATTO:</w:t>
            </w:r>
          </w:p>
        </w:tc>
        <w:tc>
          <w:tcPr>
            <w:tcW w:w="3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F956B" w14:textId="77777777" w:rsidR="00E349C9" w:rsidRDefault="00E349C9">
            <w:pPr>
              <w:pStyle w:val="Contenutotabella"/>
            </w:pPr>
            <w:r>
              <w:rPr>
                <w:rFonts w:ascii="Liberation Sans" w:hAnsi="Liberation Sans"/>
                <w:sz w:val="18"/>
                <w:szCs w:val="18"/>
                <w:lang w:val="de-DE"/>
              </w:rPr>
              <w:t>gg/mm/aa</w:t>
            </w:r>
          </w:p>
        </w:tc>
      </w:tr>
      <w:tr w:rsidR="00E349C9" w14:paraId="4AB35B33" w14:textId="77777777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</w:tcPr>
          <w:p w14:paraId="64220281" w14:textId="77777777" w:rsidR="00E349C9" w:rsidRDefault="00E349C9">
            <w:pPr>
              <w:pStyle w:val="Contenutotabella"/>
              <w:autoSpaceDE w:val="0"/>
              <w:jc w:val="both"/>
              <w:rPr>
                <w:rFonts w:ascii="Liberation Sans" w:eastAsia="SymbolMT" w:hAnsi="Liberation Sans" w:cs="SymbolMT"/>
                <w:sz w:val="16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LUOGO FISICO IN CUI SI È VERIFICATO IL FATTO:</w:t>
            </w:r>
          </w:p>
        </w:tc>
        <w:tc>
          <w:tcPr>
            <w:tcW w:w="3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709E6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sz w:val="16"/>
                <w:lang w:val="it-IT"/>
              </w:rPr>
            </w:pPr>
            <w:r>
              <w:rPr>
                <w:rFonts w:ascii="Liberation Sans" w:eastAsia="SymbolMT" w:hAnsi="Liberation Sans" w:cs="SymbolMT"/>
                <w:sz w:val="16"/>
                <w:lang w:val="it-IT"/>
              </w:rPr>
              <w:t>὘</w:t>
            </w:r>
            <w:r>
              <w:rPr>
                <w:rFonts w:ascii="Liberation Sans" w:eastAsia="Arial" w:hAnsi="Liberation Sans" w:cs="Arial"/>
                <w:sz w:val="16"/>
                <w:lang w:val="it-IT"/>
              </w:rPr>
              <w:t xml:space="preserve"> 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UFFICIO</w:t>
            </w:r>
          </w:p>
          <w:p w14:paraId="79D379C5" w14:textId="77777777" w:rsidR="00E349C9" w:rsidRDefault="00E349C9">
            <w:pPr>
              <w:autoSpaceDE w:val="0"/>
              <w:rPr>
                <w:rFonts w:ascii="Liberation Sans" w:eastAsia="SymbolMT" w:hAnsi="Liberation Sans" w:cs="Arial"/>
                <w:sz w:val="16"/>
                <w:lang w:val="it-IT"/>
              </w:rPr>
            </w:pPr>
            <w:r>
              <w:rPr>
                <w:rFonts w:ascii="Liberation Sans" w:eastAsia="Calibri" w:hAnsi="Liberation Sans" w:cs="Arial"/>
                <w:sz w:val="16"/>
                <w:lang w:val="it-IT"/>
              </w:rPr>
              <w:t>(</w:t>
            </w:r>
            <w:r>
              <w:rPr>
                <w:rFonts w:ascii="Liberation Sans" w:eastAsia="Calibri" w:hAnsi="Liberation Sans" w:cs="Arial"/>
                <w:i/>
                <w:iCs/>
                <w:sz w:val="16"/>
                <w:lang w:val="it-IT"/>
              </w:rPr>
              <w:t>indicare denominazione e indirizzo della struttura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)</w:t>
            </w:r>
          </w:p>
          <w:p w14:paraId="40F363C4" w14:textId="77777777" w:rsidR="00E349C9" w:rsidRDefault="00E349C9">
            <w:pPr>
              <w:autoSpaceDE w:val="0"/>
              <w:rPr>
                <w:rFonts w:ascii="Liberation Sans" w:eastAsia="SymbolMT" w:hAnsi="Liberation Sans" w:cs="Arial"/>
                <w:sz w:val="16"/>
                <w:lang w:val="it-IT"/>
              </w:rPr>
            </w:pPr>
          </w:p>
          <w:p w14:paraId="544730F1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sz w:val="16"/>
                <w:lang w:val="it-IT"/>
              </w:rPr>
            </w:pPr>
            <w:r>
              <w:rPr>
                <w:rFonts w:ascii="Liberation Sans" w:eastAsia="SymbolMT" w:hAnsi="Liberation Sans" w:cs="SymbolMT"/>
                <w:sz w:val="16"/>
                <w:lang w:val="it-IT"/>
              </w:rPr>
              <w:t>὘</w:t>
            </w:r>
            <w:r>
              <w:rPr>
                <w:rFonts w:ascii="Liberation Sans" w:eastAsia="Arial" w:hAnsi="Liberation Sans" w:cs="Arial"/>
                <w:sz w:val="16"/>
                <w:lang w:val="it-IT"/>
              </w:rPr>
              <w:t xml:space="preserve"> 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ALL’ESTERNO DELL’UFFICIO</w:t>
            </w:r>
          </w:p>
          <w:p w14:paraId="4A2D661E" w14:textId="77777777" w:rsidR="00E349C9" w:rsidRDefault="00E349C9">
            <w:pPr>
              <w:autoSpaceDE w:val="0"/>
            </w:pPr>
            <w:r>
              <w:rPr>
                <w:rFonts w:ascii="Liberation Sans" w:eastAsia="Calibri" w:hAnsi="Liberation Sans" w:cs="Arial"/>
                <w:sz w:val="16"/>
                <w:lang w:val="it-IT"/>
              </w:rPr>
              <w:t>(</w:t>
            </w:r>
            <w:r>
              <w:rPr>
                <w:rFonts w:ascii="Liberation Sans" w:eastAsia="Calibri" w:hAnsi="Liberation Sans" w:cs="Arial"/>
                <w:i/>
                <w:iCs/>
                <w:sz w:val="16"/>
                <w:lang w:val="it-IT"/>
              </w:rPr>
              <w:t>indicare luogo ed indirizzo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)</w:t>
            </w:r>
          </w:p>
        </w:tc>
      </w:tr>
      <w:tr w:rsidR="00E349C9" w14:paraId="17672BB3" w14:textId="77777777">
        <w:tc>
          <w:tcPr>
            <w:tcW w:w="5385" w:type="dxa"/>
            <w:tcBorders>
              <w:left w:val="single" w:sz="1" w:space="0" w:color="000000"/>
              <w:bottom w:val="single" w:sz="1" w:space="0" w:color="000000"/>
            </w:tcBorders>
          </w:tcPr>
          <w:p w14:paraId="5DBE863F" w14:textId="77777777" w:rsidR="00E349C9" w:rsidRDefault="00E349C9">
            <w:pPr>
              <w:pStyle w:val="Elenco"/>
              <w:autoSpaceDE w:val="0"/>
              <w:spacing w:after="0"/>
              <w:jc w:val="both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RITENGO CHE LE AZIONI OD OMISSIONI COMMESSE</w:t>
            </w:r>
          </w:p>
          <w:p w14:paraId="71310D1B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SymbolMT"/>
                <w:sz w:val="16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 xml:space="preserve">O TENTATE SIANO </w:t>
            </w:r>
            <w:r>
              <w:rPr>
                <w:rStyle w:val="Caratteredellanota"/>
                <w:rFonts w:ascii="Liberation Sans" w:eastAsia="Calibri" w:hAnsi="Liberation Sans" w:cs="Arial"/>
                <w:b/>
                <w:bCs/>
                <w:lang w:val="it-IT"/>
              </w:rPr>
              <w:footnoteReference w:id="2"/>
            </w:r>
            <w:r>
              <w:rPr>
                <w:rFonts w:ascii="Liberation Sans" w:eastAsia="Calibri" w:hAnsi="Liberation Sans" w:cs="Arial"/>
                <w:lang w:val="it-IT"/>
              </w:rPr>
              <w:t xml:space="preserve"> </w:t>
            </w:r>
            <w:r>
              <w:rPr>
                <w:rFonts w:ascii="Liberation Sans" w:eastAsia="Calibri" w:hAnsi="Liberation Sans" w:cs="Arial"/>
                <w:b/>
                <w:bCs/>
                <w:lang w:val="it-IT"/>
              </w:rPr>
              <w:t>:</w:t>
            </w:r>
          </w:p>
        </w:tc>
        <w:tc>
          <w:tcPr>
            <w:tcW w:w="32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0A612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Arial"/>
                <w:sz w:val="16"/>
                <w:lang w:val="it-IT"/>
              </w:rPr>
            </w:pPr>
            <w:r>
              <w:rPr>
                <w:rFonts w:ascii="Liberation Sans" w:eastAsia="SymbolMT" w:hAnsi="Liberation Sans" w:cs="SymbolMT"/>
                <w:sz w:val="16"/>
                <w:lang w:val="it-IT"/>
              </w:rPr>
              <w:t>὘</w:t>
            </w:r>
            <w:r>
              <w:rPr>
                <w:rFonts w:ascii="Liberation Sans" w:eastAsia="Arial" w:hAnsi="Liberation Sans" w:cs="Arial"/>
                <w:sz w:val="16"/>
                <w:lang w:val="it-IT"/>
              </w:rPr>
              <w:t xml:space="preserve"> 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penalmente rilevanti;</w:t>
            </w:r>
          </w:p>
          <w:p w14:paraId="3C7FAB53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Arial"/>
                <w:sz w:val="16"/>
                <w:lang w:val="it-IT"/>
              </w:rPr>
            </w:pPr>
          </w:p>
          <w:p w14:paraId="08DC5E22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Arial"/>
                <w:sz w:val="16"/>
                <w:lang w:val="it-IT"/>
              </w:rPr>
            </w:pPr>
            <w:r>
              <w:rPr>
                <w:rFonts w:ascii="Liberation Sans" w:eastAsia="SymbolMT" w:hAnsi="Liberation Sans" w:cs="SymbolMT"/>
                <w:sz w:val="16"/>
                <w:lang w:val="it-IT"/>
              </w:rPr>
              <w:t>὘</w:t>
            </w:r>
            <w:r>
              <w:rPr>
                <w:rFonts w:ascii="Liberation Sans" w:eastAsia="Arial" w:hAnsi="Liberation Sans" w:cs="Arial"/>
                <w:sz w:val="16"/>
                <w:lang w:val="it-IT"/>
              </w:rPr>
              <w:t xml:space="preserve"> 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poste in essere in violazione dei Codici di comportamento o di altre disposizioni sanzionabili in via disciplinare;</w:t>
            </w:r>
          </w:p>
          <w:p w14:paraId="0913F3B4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Arial"/>
                <w:sz w:val="16"/>
                <w:lang w:val="it-IT"/>
              </w:rPr>
            </w:pPr>
          </w:p>
          <w:p w14:paraId="5D790074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Arial"/>
                <w:sz w:val="16"/>
                <w:lang w:val="it-IT"/>
              </w:rPr>
            </w:pPr>
            <w:r>
              <w:rPr>
                <w:rFonts w:ascii="Liberation Sans" w:eastAsia="SymbolMT" w:hAnsi="Liberation Sans" w:cs="SymbolMT"/>
                <w:sz w:val="16"/>
                <w:lang w:val="it-IT"/>
              </w:rPr>
              <w:t>὘</w:t>
            </w:r>
            <w:r>
              <w:rPr>
                <w:rFonts w:ascii="Liberation Sans" w:eastAsia="Arial" w:hAnsi="Liberation Sans" w:cs="Arial"/>
                <w:sz w:val="16"/>
                <w:lang w:val="it-IT"/>
              </w:rPr>
              <w:t xml:space="preserve"> 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suscettibili di arrecare un pregiudizio patrimoniale all’amministrazione di appartenenza o ad altro</w:t>
            </w:r>
            <w:r>
              <w:rPr>
                <w:rFonts w:ascii="Liberation Sans" w:eastAsia="Calibri" w:hAnsi="Liberation Sans" w:cs="Arial"/>
                <w:sz w:val="16"/>
                <w:szCs w:val="22"/>
                <w:lang w:val="it-IT"/>
              </w:rPr>
              <w:t xml:space="preserve"> ente 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pubblico;</w:t>
            </w:r>
          </w:p>
          <w:p w14:paraId="06134799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Arial"/>
                <w:sz w:val="16"/>
                <w:lang w:val="it-IT"/>
              </w:rPr>
            </w:pPr>
          </w:p>
          <w:p w14:paraId="2CAE69D0" w14:textId="77777777" w:rsidR="00E349C9" w:rsidRDefault="00E349C9">
            <w:pPr>
              <w:autoSpaceDE w:val="0"/>
              <w:jc w:val="both"/>
              <w:rPr>
                <w:rFonts w:ascii="Liberation Sans" w:eastAsia="Calibri" w:hAnsi="Liberation Sans" w:cs="Arial"/>
                <w:sz w:val="16"/>
                <w:lang w:val="it-IT"/>
              </w:rPr>
            </w:pPr>
            <w:r>
              <w:rPr>
                <w:rFonts w:ascii="Liberation Sans" w:eastAsia="Arial" w:hAnsi="Liberation Sans" w:cs="Arial"/>
                <w:sz w:val="16"/>
                <w:lang w:val="it-IT"/>
              </w:rPr>
              <w:t xml:space="preserve"> </w:t>
            </w:r>
            <w:r>
              <w:rPr>
                <w:rFonts w:ascii="Liberation Sans" w:eastAsia="SymbolMT" w:hAnsi="Liberation Sans" w:cs="SymbolMT"/>
                <w:sz w:val="16"/>
                <w:lang w:val="it-IT"/>
              </w:rPr>
              <w:t>὘</w:t>
            </w:r>
            <w:r>
              <w:rPr>
                <w:rFonts w:ascii="Liberation Sans" w:eastAsia="Arial" w:hAnsi="Liberation Sans" w:cs="Arial"/>
                <w:sz w:val="16"/>
                <w:lang w:val="it-IT"/>
              </w:rPr>
              <w:t xml:space="preserve"> s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uscettibili di arrecare un pregiudizio alla</w:t>
            </w:r>
          </w:p>
          <w:p w14:paraId="3A1E1100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Arial"/>
                <w:sz w:val="16"/>
                <w:lang w:val="it-IT"/>
              </w:rPr>
            </w:pPr>
            <w:r>
              <w:rPr>
                <w:rFonts w:ascii="Liberation Sans" w:eastAsia="Calibri" w:hAnsi="Liberation Sans" w:cs="Arial"/>
                <w:sz w:val="16"/>
                <w:lang w:val="it-IT"/>
              </w:rPr>
              <w:t>immagine dell’amministrazione;</w:t>
            </w:r>
          </w:p>
          <w:p w14:paraId="2E7F0EEF" w14:textId="77777777" w:rsidR="00E349C9" w:rsidRDefault="00E349C9">
            <w:pPr>
              <w:autoSpaceDE w:val="0"/>
              <w:jc w:val="both"/>
              <w:rPr>
                <w:rFonts w:ascii="Liberation Sans" w:eastAsia="SymbolMT" w:hAnsi="Liberation Sans" w:cs="Arial"/>
                <w:sz w:val="16"/>
                <w:lang w:val="it-IT"/>
              </w:rPr>
            </w:pPr>
          </w:p>
          <w:p w14:paraId="5B6CA9CF" w14:textId="77777777" w:rsidR="00E349C9" w:rsidRDefault="00E349C9">
            <w:pPr>
              <w:autoSpaceDE w:val="0"/>
              <w:jc w:val="both"/>
              <w:rPr>
                <w:rFonts w:ascii="Liberation Sans" w:hAnsi="Liberation Sans" w:cs="Arial"/>
                <w:sz w:val="16"/>
                <w:lang w:val="it-IT"/>
              </w:rPr>
            </w:pPr>
            <w:r>
              <w:rPr>
                <w:rFonts w:ascii="Liberation Sans" w:eastAsia="SymbolMT" w:hAnsi="Liberation Sans" w:cs="SymbolMT"/>
                <w:sz w:val="16"/>
                <w:lang w:val="it-IT"/>
              </w:rPr>
              <w:lastRenderedPageBreak/>
              <w:t>὘</w:t>
            </w:r>
            <w:r>
              <w:rPr>
                <w:rFonts w:ascii="Liberation Sans" w:eastAsia="Arial" w:hAnsi="Liberation Sans" w:cs="Arial"/>
                <w:sz w:val="16"/>
                <w:lang w:val="it-IT"/>
              </w:rPr>
              <w:t xml:space="preserve"> </w:t>
            </w:r>
            <w:r>
              <w:rPr>
                <w:rFonts w:ascii="Liberation Sans" w:eastAsia="Calibri" w:hAnsi="Liberation Sans" w:cs="Arial"/>
                <w:sz w:val="16"/>
                <w:lang w:val="it-IT"/>
              </w:rPr>
              <w:t>altro (specificare)</w:t>
            </w:r>
          </w:p>
          <w:p w14:paraId="72BB52DF" w14:textId="77777777" w:rsidR="00E349C9" w:rsidRDefault="00E349C9">
            <w:pPr>
              <w:autoSpaceDE w:val="0"/>
              <w:rPr>
                <w:rFonts w:ascii="Liberation Sans" w:hAnsi="Liberation Sans" w:cs="Arial"/>
                <w:sz w:val="16"/>
                <w:lang w:val="it-IT"/>
              </w:rPr>
            </w:pPr>
          </w:p>
        </w:tc>
      </w:tr>
    </w:tbl>
    <w:p w14:paraId="6C044113" w14:textId="77777777" w:rsidR="00E349C9" w:rsidRDefault="00E349C9">
      <w:pPr>
        <w:autoSpaceDE w:val="0"/>
        <w:rPr>
          <w:rFonts w:ascii="Liberation Sans" w:hAnsi="Liberation Sans"/>
        </w:rPr>
      </w:pPr>
    </w:p>
    <w:p w14:paraId="7A4167F1" w14:textId="77777777" w:rsidR="00E349C9" w:rsidRDefault="00E349C9">
      <w:pPr>
        <w:autoSpaceDE w:val="0"/>
        <w:rPr>
          <w:rFonts w:ascii="Liberation Sans" w:hAnsi="Liberation Sans"/>
          <w:sz w:val="18"/>
          <w:szCs w:val="18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3262"/>
      </w:tblGrid>
      <w:tr w:rsidR="00E349C9" w14:paraId="75DE459D" w14:textId="77777777">
        <w:tc>
          <w:tcPr>
            <w:tcW w:w="5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A3D7413" w14:textId="77777777" w:rsidR="00E349C9" w:rsidRDefault="00E349C9">
            <w:pPr>
              <w:pStyle w:val="Contenutotabella"/>
              <w:jc w:val="both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DESCRIZIONE DEL FATTO (CONDOTTA ED EVENTO)</w:t>
            </w:r>
          </w:p>
          <w:p w14:paraId="629AC98D" w14:textId="77777777" w:rsidR="00E349C9" w:rsidRDefault="00E349C9">
            <w:pPr>
              <w:pStyle w:val="Contenutotabella"/>
              <w:jc w:val="both"/>
              <w:rPr>
                <w:rFonts w:ascii="Liberation Sans" w:eastAsia="Calibri" w:hAnsi="Liberation Sans" w:cs="Arial"/>
                <w:lang w:val="it-IT"/>
              </w:rPr>
            </w:pPr>
          </w:p>
          <w:p w14:paraId="67331F74" w14:textId="77777777" w:rsidR="00E349C9" w:rsidRDefault="00E349C9">
            <w:pPr>
              <w:pStyle w:val="Contenutotabella"/>
              <w:jc w:val="both"/>
              <w:rPr>
                <w:rFonts w:ascii="Liberation Sans" w:eastAsia="Calibri" w:hAnsi="Liberation Sans" w:cs="Arial"/>
                <w:lang w:val="it-IT"/>
              </w:rPr>
            </w:pPr>
          </w:p>
          <w:p w14:paraId="2F4AA14C" w14:textId="77777777" w:rsidR="00E349C9" w:rsidRDefault="00E349C9">
            <w:pPr>
              <w:pStyle w:val="Contenutotabella"/>
              <w:jc w:val="both"/>
              <w:rPr>
                <w:rFonts w:ascii="Liberation Sans" w:eastAsia="Calibri" w:hAnsi="Liberation Sans" w:cs="Arial"/>
                <w:lang w:val="it-IT"/>
              </w:rPr>
            </w:pPr>
          </w:p>
          <w:p w14:paraId="5D1AB99F" w14:textId="77777777" w:rsidR="00E349C9" w:rsidRDefault="00E349C9">
            <w:pPr>
              <w:pStyle w:val="Contenutotabella"/>
              <w:jc w:val="both"/>
              <w:rPr>
                <w:rFonts w:ascii="Liberation Sans" w:eastAsia="Calibri" w:hAnsi="Liberation Sans" w:cs="Arial"/>
                <w:lang w:val="it-IT"/>
              </w:rPr>
            </w:pPr>
          </w:p>
          <w:p w14:paraId="655000DF" w14:textId="77777777" w:rsidR="00E349C9" w:rsidRDefault="00E349C9">
            <w:pPr>
              <w:pStyle w:val="Contenutotabella"/>
              <w:jc w:val="both"/>
              <w:rPr>
                <w:rFonts w:ascii="Liberation Sans" w:hAnsi="Liberation Sans" w:cs="Arial"/>
                <w:lang w:val="it-IT"/>
              </w:rPr>
            </w:pPr>
          </w:p>
        </w:tc>
        <w:tc>
          <w:tcPr>
            <w:tcW w:w="3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E4B5F" w14:textId="77777777" w:rsidR="00E349C9" w:rsidRDefault="00E349C9">
            <w:pPr>
              <w:pStyle w:val="Contenutotabella"/>
              <w:snapToGrid w:val="0"/>
              <w:rPr>
                <w:rFonts w:ascii="Liberation Sans" w:hAnsi="Liberation Sans" w:cs="Arial"/>
                <w:lang w:val="it-IT"/>
              </w:rPr>
            </w:pPr>
          </w:p>
        </w:tc>
      </w:tr>
      <w:tr w:rsidR="00E349C9" w14:paraId="3FA03AA0" w14:textId="77777777">
        <w:tc>
          <w:tcPr>
            <w:tcW w:w="5387" w:type="dxa"/>
            <w:tcBorders>
              <w:left w:val="single" w:sz="1" w:space="0" w:color="000000"/>
              <w:bottom w:val="single" w:sz="1" w:space="0" w:color="000000"/>
            </w:tcBorders>
          </w:tcPr>
          <w:p w14:paraId="6B218A86" w14:textId="77777777" w:rsidR="00E349C9" w:rsidRDefault="00E349C9">
            <w:pPr>
              <w:pStyle w:val="Contenutotabella"/>
              <w:jc w:val="both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 xml:space="preserve">AUTORE/I DEL FATTO </w:t>
            </w:r>
          </w:p>
        </w:tc>
        <w:tc>
          <w:tcPr>
            <w:tcW w:w="3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C2581" w14:textId="77777777" w:rsidR="00E349C9" w:rsidRDefault="00E349C9">
            <w:pPr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1.…………………………………</w:t>
            </w:r>
          </w:p>
          <w:p w14:paraId="32C76BDA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</w:p>
          <w:p w14:paraId="2781678F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2.………………………………...</w:t>
            </w:r>
          </w:p>
          <w:p w14:paraId="2A6EA45E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</w:p>
          <w:p w14:paraId="71A469F2" w14:textId="77777777" w:rsidR="00E349C9" w:rsidRDefault="00E349C9">
            <w:pPr>
              <w:autoSpaceDE w:val="0"/>
              <w:rPr>
                <w:rFonts w:ascii="Liberation Sans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3.…………………………………</w:t>
            </w:r>
          </w:p>
          <w:p w14:paraId="4B816F86" w14:textId="77777777" w:rsidR="00E349C9" w:rsidRDefault="00E349C9">
            <w:pPr>
              <w:autoSpaceDE w:val="0"/>
              <w:rPr>
                <w:rFonts w:ascii="Liberation Sans" w:hAnsi="Liberation Sans" w:cs="Arial"/>
                <w:lang w:val="it-IT"/>
              </w:rPr>
            </w:pPr>
          </w:p>
        </w:tc>
      </w:tr>
      <w:tr w:rsidR="00E349C9" w14:paraId="46B82A7E" w14:textId="77777777">
        <w:tc>
          <w:tcPr>
            <w:tcW w:w="5387" w:type="dxa"/>
            <w:tcBorders>
              <w:left w:val="single" w:sz="1" w:space="0" w:color="000000"/>
              <w:bottom w:val="single" w:sz="1" w:space="0" w:color="000000"/>
            </w:tcBorders>
          </w:tcPr>
          <w:p w14:paraId="00F5E8E4" w14:textId="77777777" w:rsidR="00E349C9" w:rsidRDefault="00E349C9">
            <w:pPr>
              <w:autoSpaceDE w:val="0"/>
              <w:jc w:val="both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 xml:space="preserve">ALTRI EVENTUALI SOGGETTI A CONOSCENZA DEL FATTO E/O IN GRADO DI RIFERIRE SUL MEDESIMO </w:t>
            </w:r>
          </w:p>
        </w:tc>
        <w:tc>
          <w:tcPr>
            <w:tcW w:w="3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4215B" w14:textId="77777777" w:rsidR="00E349C9" w:rsidRDefault="00E349C9">
            <w:pPr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1.…………………………………</w:t>
            </w:r>
          </w:p>
          <w:p w14:paraId="54B0988B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</w:p>
          <w:p w14:paraId="15D8F4E0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2.………………………………...</w:t>
            </w:r>
          </w:p>
          <w:p w14:paraId="3F36E9D3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</w:p>
          <w:p w14:paraId="38B52330" w14:textId="77777777" w:rsidR="00E349C9" w:rsidRDefault="00E349C9">
            <w:pPr>
              <w:autoSpaceDE w:val="0"/>
              <w:rPr>
                <w:rFonts w:ascii="Liberation Sans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3.…………………………………</w:t>
            </w:r>
          </w:p>
          <w:p w14:paraId="1813B29F" w14:textId="77777777" w:rsidR="00E349C9" w:rsidRDefault="00E349C9">
            <w:pPr>
              <w:autoSpaceDE w:val="0"/>
              <w:rPr>
                <w:rFonts w:ascii="Liberation Sans" w:hAnsi="Liberation Sans" w:cs="Arial"/>
                <w:lang w:val="it-IT"/>
              </w:rPr>
            </w:pPr>
          </w:p>
        </w:tc>
      </w:tr>
      <w:tr w:rsidR="00E349C9" w14:paraId="0E846C22" w14:textId="77777777">
        <w:tc>
          <w:tcPr>
            <w:tcW w:w="5387" w:type="dxa"/>
            <w:tcBorders>
              <w:left w:val="single" w:sz="1" w:space="0" w:color="000000"/>
              <w:bottom w:val="single" w:sz="1" w:space="0" w:color="000000"/>
            </w:tcBorders>
          </w:tcPr>
          <w:p w14:paraId="22430E79" w14:textId="77777777" w:rsidR="00E349C9" w:rsidRDefault="00E349C9">
            <w:pPr>
              <w:jc w:val="both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EVENTUALI ALLEGATI A SOSTEGNO DELLA</w:t>
            </w:r>
          </w:p>
          <w:p w14:paraId="018F049D" w14:textId="77777777" w:rsidR="00E349C9" w:rsidRDefault="00E349C9">
            <w:pPr>
              <w:autoSpaceDE w:val="0"/>
              <w:jc w:val="both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SEGNALAZIONE</w:t>
            </w:r>
          </w:p>
        </w:tc>
        <w:tc>
          <w:tcPr>
            <w:tcW w:w="3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0A78A" w14:textId="77777777" w:rsidR="00E349C9" w:rsidRDefault="00E349C9">
            <w:pPr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1.…………………………………</w:t>
            </w:r>
          </w:p>
          <w:p w14:paraId="2218554B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</w:p>
          <w:p w14:paraId="1A8CDC5D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2.………………………………...</w:t>
            </w:r>
          </w:p>
          <w:p w14:paraId="28EEA584" w14:textId="77777777" w:rsidR="00E349C9" w:rsidRDefault="00E349C9">
            <w:pPr>
              <w:autoSpaceDE w:val="0"/>
              <w:rPr>
                <w:rFonts w:ascii="Liberation Sans" w:eastAsia="Calibri" w:hAnsi="Liberation Sans" w:cs="Arial"/>
                <w:lang w:val="it-IT"/>
              </w:rPr>
            </w:pPr>
          </w:p>
          <w:p w14:paraId="6650889A" w14:textId="77777777" w:rsidR="00E349C9" w:rsidRDefault="00E349C9">
            <w:pPr>
              <w:autoSpaceDE w:val="0"/>
              <w:rPr>
                <w:rFonts w:ascii="Liberation Sans" w:hAnsi="Liberation Sans" w:cs="Arial"/>
                <w:lang w:val="it-IT"/>
              </w:rPr>
            </w:pPr>
            <w:r>
              <w:rPr>
                <w:rFonts w:ascii="Liberation Sans" w:eastAsia="Calibri" w:hAnsi="Liberation Sans" w:cs="Arial"/>
                <w:lang w:val="it-IT"/>
              </w:rPr>
              <w:t>3.…………………………………</w:t>
            </w:r>
          </w:p>
          <w:p w14:paraId="3A955902" w14:textId="77777777" w:rsidR="00E349C9" w:rsidRDefault="00E349C9">
            <w:pPr>
              <w:autoSpaceDE w:val="0"/>
              <w:rPr>
                <w:rFonts w:ascii="Liberation Sans" w:hAnsi="Liberation Sans" w:cs="Arial"/>
                <w:lang w:val="it-IT"/>
              </w:rPr>
            </w:pPr>
          </w:p>
        </w:tc>
      </w:tr>
    </w:tbl>
    <w:p w14:paraId="093515FE" w14:textId="77777777" w:rsidR="00E349C9" w:rsidRDefault="00E349C9">
      <w:pPr>
        <w:autoSpaceDE w:val="0"/>
        <w:rPr>
          <w:rFonts w:ascii="Liberation Sans" w:hAnsi="Liberation Sans"/>
          <w:sz w:val="18"/>
          <w:szCs w:val="18"/>
          <w:lang w:val="it-IT"/>
        </w:rPr>
      </w:pPr>
    </w:p>
    <w:p w14:paraId="5499693E" w14:textId="77777777" w:rsidR="00E349C9" w:rsidRDefault="00E349C9">
      <w:pPr>
        <w:autoSpaceDE w:val="0"/>
        <w:rPr>
          <w:rFonts w:ascii="Liberation Sans" w:hAnsi="Liberation Sans"/>
          <w:sz w:val="18"/>
          <w:szCs w:val="18"/>
          <w:lang w:val="it-IT"/>
        </w:rPr>
      </w:pPr>
    </w:p>
    <w:p w14:paraId="1C6763AA" w14:textId="77777777" w:rsidR="00E349C9" w:rsidRDefault="00E349C9">
      <w:pPr>
        <w:autoSpaceDE w:val="0"/>
        <w:rPr>
          <w:rFonts w:ascii="Liberation Sans" w:eastAsia="Calibri" w:hAnsi="Liberation Sans" w:cs="Arial"/>
          <w:lang w:val="it-IT"/>
        </w:rPr>
      </w:pPr>
      <w:r>
        <w:rPr>
          <w:rFonts w:ascii="Liberation Sans" w:eastAsia="Calibri" w:hAnsi="Liberation Sans" w:cs="Arial"/>
          <w:b/>
          <w:bCs/>
          <w:lang w:val="it-IT"/>
        </w:rPr>
        <w:t>LUOGO, DATA                                                                                              FIRMA</w:t>
      </w:r>
    </w:p>
    <w:p w14:paraId="45673910" w14:textId="77777777" w:rsidR="00E349C9" w:rsidRDefault="00E349C9">
      <w:pPr>
        <w:autoSpaceDE w:val="0"/>
        <w:rPr>
          <w:rFonts w:ascii="Liberation Sans" w:eastAsia="Calibri" w:hAnsi="Liberation Sans" w:cs="Arial"/>
          <w:lang w:val="it-IT"/>
        </w:rPr>
      </w:pPr>
    </w:p>
    <w:p w14:paraId="2404FF85" w14:textId="77777777" w:rsidR="00E349C9" w:rsidRDefault="00E349C9">
      <w:pPr>
        <w:autoSpaceDE w:val="0"/>
        <w:rPr>
          <w:rFonts w:ascii="Liberation Sans" w:eastAsia="Calibri" w:hAnsi="Liberation Sans" w:cs="Arial"/>
          <w:lang w:val="it-IT"/>
        </w:rPr>
      </w:pPr>
      <w:r>
        <w:rPr>
          <w:rFonts w:ascii="Liberation Sans" w:eastAsia="Calibri" w:hAnsi="Liberation Sans" w:cs="Arial"/>
          <w:lang w:val="it-IT"/>
        </w:rPr>
        <w:tab/>
      </w:r>
      <w:r>
        <w:rPr>
          <w:rFonts w:ascii="Liberation Sans" w:eastAsia="Calibri" w:hAnsi="Liberation Sans" w:cs="Arial"/>
          <w:lang w:val="it-IT"/>
        </w:rPr>
        <w:tab/>
      </w:r>
      <w:r>
        <w:rPr>
          <w:rFonts w:ascii="Liberation Sans" w:eastAsia="Calibri" w:hAnsi="Liberation Sans" w:cs="Arial"/>
          <w:lang w:val="it-IT"/>
        </w:rPr>
        <w:tab/>
      </w:r>
      <w:r>
        <w:rPr>
          <w:rFonts w:ascii="Liberation Sans" w:eastAsia="Calibri" w:hAnsi="Liberation Sans" w:cs="Arial"/>
          <w:lang w:val="it-IT"/>
        </w:rPr>
        <w:tab/>
      </w:r>
      <w:r>
        <w:rPr>
          <w:rFonts w:ascii="Liberation Sans" w:eastAsia="Calibri" w:hAnsi="Liberation Sans" w:cs="Arial"/>
          <w:lang w:val="it-IT"/>
        </w:rPr>
        <w:tab/>
      </w:r>
      <w:r>
        <w:rPr>
          <w:rFonts w:ascii="Liberation Sans" w:eastAsia="Calibri" w:hAnsi="Liberation Sans" w:cs="Arial"/>
          <w:lang w:val="it-IT"/>
        </w:rPr>
        <w:tab/>
        <w:t xml:space="preserve">                            _______________________</w:t>
      </w:r>
    </w:p>
    <w:p w14:paraId="6ECB4996" w14:textId="77777777" w:rsidR="00E349C9" w:rsidRDefault="00E349C9">
      <w:pPr>
        <w:autoSpaceDE w:val="0"/>
        <w:rPr>
          <w:rFonts w:ascii="Liberation Sans" w:eastAsia="Calibri" w:hAnsi="Liberation Sans" w:cs="Arial"/>
          <w:lang w:val="it-IT"/>
        </w:rPr>
      </w:pPr>
    </w:p>
    <w:p w14:paraId="07D2E925" w14:textId="77777777" w:rsidR="00E349C9" w:rsidRDefault="00E349C9">
      <w:pPr>
        <w:pStyle w:val="Corpodeltesto31"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rFonts w:ascii="Liberation Sans" w:hAnsi="Liberation Sans"/>
        </w:rPr>
      </w:pPr>
    </w:p>
    <w:p w14:paraId="4146E86A" w14:textId="77777777" w:rsidR="00E349C9" w:rsidRDefault="00E349C9">
      <w:pPr>
        <w:pStyle w:val="Corpodeltesto31"/>
        <w:rPr>
          <w:rFonts w:ascii="Liberation Sans" w:hAnsi="Liberation Sans"/>
        </w:rPr>
      </w:pPr>
    </w:p>
    <w:p w14:paraId="584EF848" w14:textId="28559C0B" w:rsidR="00E349C9" w:rsidRDefault="00E349C9">
      <w:pPr>
        <w:pStyle w:val="Corpodeltesto31"/>
        <w:jc w:val="both"/>
        <w:rPr>
          <w:rFonts w:ascii="Liberation Sans" w:hAnsi="Liberation Sans" w:cs="Arial"/>
        </w:rPr>
      </w:pPr>
      <w:r>
        <w:rPr>
          <w:rFonts w:ascii="Liberation Sans" w:hAnsi="Liberation Sans" w:cs="Arial"/>
          <w:b w:val="0"/>
          <w:bCs w:val="0"/>
          <w:u w:val="none"/>
        </w:rPr>
        <w:t xml:space="preserve">La segnalazione di condotte illecite va  fatta al Responsabile Anticorruzione del Comune di Borgomanero </w:t>
      </w:r>
      <w:r w:rsidR="005711F7">
        <w:rPr>
          <w:rFonts w:ascii="Liberation Sans" w:hAnsi="Liberation Sans" w:cs="Arial"/>
          <w:b w:val="0"/>
          <w:bCs w:val="0"/>
          <w:u w:val="none"/>
        </w:rPr>
        <w:t>–</w:t>
      </w:r>
      <w:r>
        <w:rPr>
          <w:rFonts w:ascii="Liberation Sans" w:hAnsi="Liberation Sans" w:cs="Arial"/>
          <w:b w:val="0"/>
          <w:bCs w:val="0"/>
          <w:u w:val="none"/>
        </w:rPr>
        <w:t xml:space="preserve"> </w:t>
      </w:r>
      <w:r w:rsidR="00905DBC">
        <w:rPr>
          <w:rFonts w:ascii="Liberation Sans" w:hAnsi="Liberation Sans" w:cs="Arial"/>
          <w:b w:val="0"/>
          <w:bCs w:val="0"/>
          <w:u w:val="none"/>
        </w:rPr>
        <w:t>il Segretario Comunale</w:t>
      </w:r>
      <w:r>
        <w:rPr>
          <w:rFonts w:ascii="Liberation Sans" w:hAnsi="Liberation Sans" w:cs="Arial"/>
          <w:b w:val="0"/>
          <w:bCs w:val="0"/>
          <w:u w:val="none"/>
        </w:rPr>
        <w:t xml:space="preserve"> -  alternativamente con una delle seguenti modalità:</w:t>
      </w:r>
    </w:p>
    <w:p w14:paraId="6897D0D3" w14:textId="77777777" w:rsidR="00E349C9" w:rsidRDefault="00E349C9">
      <w:pPr>
        <w:numPr>
          <w:ilvl w:val="0"/>
          <w:numId w:val="3"/>
        </w:numPr>
        <w:autoSpaceDE w:val="0"/>
        <w:jc w:val="both"/>
        <w:rPr>
          <w:rFonts w:ascii="Liberation Sans" w:eastAsia="Calibri" w:hAnsi="Liberation Sans" w:cs="Arial"/>
          <w:lang w:val="it-IT"/>
        </w:rPr>
      </w:pPr>
      <w:r>
        <w:rPr>
          <w:rFonts w:ascii="Liberation Sans" w:eastAsia="Calibri" w:hAnsi="Liberation Sans" w:cs="Arial"/>
          <w:lang w:val="it-IT"/>
        </w:rPr>
        <w:t>consegna a mano</w:t>
      </w:r>
    </w:p>
    <w:p w14:paraId="2333135C" w14:textId="77777777" w:rsidR="00E349C9" w:rsidRDefault="00E349C9">
      <w:pPr>
        <w:numPr>
          <w:ilvl w:val="0"/>
          <w:numId w:val="3"/>
        </w:numPr>
        <w:autoSpaceDE w:val="0"/>
        <w:jc w:val="both"/>
        <w:rPr>
          <w:rFonts w:ascii="Liberation Sans" w:eastAsia="Calibri" w:hAnsi="Liberation Sans" w:cs="Arial"/>
          <w:lang w:val="it-IT"/>
        </w:rPr>
      </w:pPr>
      <w:r>
        <w:rPr>
          <w:rFonts w:ascii="Liberation Sans" w:eastAsia="Calibri" w:hAnsi="Liberation Sans" w:cs="Arial"/>
          <w:lang w:val="it-IT"/>
        </w:rPr>
        <w:t xml:space="preserve">posta interna con busta sigillata </w:t>
      </w:r>
    </w:p>
    <w:p w14:paraId="797A68B1" w14:textId="77777777" w:rsidR="00E349C9" w:rsidRDefault="00E349C9">
      <w:pPr>
        <w:numPr>
          <w:ilvl w:val="0"/>
          <w:numId w:val="3"/>
        </w:numPr>
        <w:autoSpaceDE w:val="0"/>
        <w:jc w:val="both"/>
      </w:pPr>
      <w:r>
        <w:rPr>
          <w:rFonts w:ascii="Liberation Sans" w:eastAsia="Calibri" w:hAnsi="Liberation Sans" w:cs="Arial"/>
          <w:lang w:val="it-IT"/>
        </w:rPr>
        <w:t xml:space="preserve">dichiarazione verbale  </w:t>
      </w:r>
    </w:p>
    <w:sectPr w:rsidR="00E349C9">
      <w:footerReference w:type="default" r:id="rId7"/>
      <w:footerReference w:type="first" r:id="rId8"/>
      <w:pgSz w:w="12240" w:h="15840"/>
      <w:pgMar w:top="1134" w:right="1800" w:bottom="1440" w:left="180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70319" w14:textId="77777777" w:rsidR="005B6252" w:rsidRDefault="005B6252">
      <w:r>
        <w:separator/>
      </w:r>
    </w:p>
  </w:endnote>
  <w:endnote w:type="continuationSeparator" w:id="0">
    <w:p w14:paraId="5F7B22AE" w14:textId="77777777" w:rsidR="005B6252" w:rsidRDefault="005B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Arial"/>
    <w:charset w:val="00"/>
    <w:family w:val="swiss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ymbol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75F1" w14:textId="1212255C" w:rsidR="00E349C9" w:rsidRDefault="00905DBC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767D0D8" wp14:editId="23767278">
              <wp:simplePos x="0" y="0"/>
              <wp:positionH relativeFrom="page">
                <wp:posOffset>6565265</wp:posOffset>
              </wp:positionH>
              <wp:positionV relativeFrom="paragraph">
                <wp:posOffset>635</wp:posOffset>
              </wp:positionV>
              <wp:extent cx="63500" cy="292735"/>
              <wp:effectExtent l="2540" t="635" r="635" b="1905"/>
              <wp:wrapSquare wrapText="largest"/>
              <wp:docPr id="17812980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292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E001BE" w14:textId="77777777" w:rsidR="00E349C9" w:rsidRDefault="00E349C9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2B6000">
                            <w:rPr>
                              <w:rStyle w:val="Numeropagina"/>
                              <w:noProof/>
                            </w:rPr>
                            <w:t>1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  <w:p w14:paraId="3CAFB4CF" w14:textId="77777777" w:rsidR="00E349C9" w:rsidRDefault="00E349C9">
                          <w:pPr>
                            <w:pStyle w:val="Pidipa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67D0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.95pt;margin-top:.05pt;width:5pt;height:23.0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" stroked="f">
              <v:fill opacity="0"/>
              <v:textbox inset="0,0,0,0">
                <w:txbxContent>
                  <w:p w14:paraId="50E001BE" w14:textId="77777777" w:rsidR="00E349C9" w:rsidRDefault="00E349C9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2B6000">
                      <w:rPr>
                        <w:rStyle w:val="Numeropagina"/>
                        <w:noProof/>
                      </w:rPr>
                      <w:t>1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  <w:p w14:paraId="3CAFB4CF" w14:textId="77777777" w:rsidR="00E349C9" w:rsidRDefault="00E349C9">
                    <w:pPr>
                      <w:pStyle w:val="Pidipa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3333F" w14:textId="77777777" w:rsidR="00E349C9" w:rsidRDefault="00E349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CC80C" w14:textId="77777777" w:rsidR="005B6252" w:rsidRDefault="005B6252">
      <w:r>
        <w:separator/>
      </w:r>
    </w:p>
  </w:footnote>
  <w:footnote w:type="continuationSeparator" w:id="0">
    <w:p w14:paraId="0C3170FD" w14:textId="77777777" w:rsidR="005B6252" w:rsidRDefault="005B6252">
      <w:r>
        <w:continuationSeparator/>
      </w:r>
    </w:p>
  </w:footnote>
  <w:footnote w:id="1">
    <w:p w14:paraId="24C3BF05" w14:textId="77777777" w:rsidR="00E349C9" w:rsidRDefault="00E349C9">
      <w:pPr>
        <w:autoSpaceDE w:val="0"/>
        <w:jc w:val="both"/>
        <w:rPr>
          <w:lang w:val="it-IT"/>
        </w:rPr>
      </w:pPr>
      <w:r>
        <w:rPr>
          <w:rStyle w:val="Caratteredellanota"/>
          <w:rFonts w:ascii="Liberation Sans" w:hAnsi="Liberation Sans"/>
        </w:rPr>
        <w:footnoteRef/>
      </w:r>
      <w:r>
        <w:rPr>
          <w:lang w:val="it-IT"/>
        </w:rPr>
        <w:tab/>
        <w:t xml:space="preserve"> </w:t>
      </w:r>
      <w:r>
        <w:rPr>
          <w:rFonts w:ascii="Calibri" w:eastAsia="Calibri" w:hAnsi="Calibri" w:cs="Calibri"/>
          <w:b/>
          <w:bCs/>
          <w:lang w:val="it-IT"/>
        </w:rPr>
        <w:t xml:space="preserve"> </w:t>
      </w:r>
      <w:r>
        <w:rPr>
          <w:rFonts w:ascii="Arial" w:hAnsi="Arial" w:cs="Arial"/>
          <w:i/>
          <w:iCs/>
          <w:sz w:val="16"/>
          <w:lang w:val="it-IT"/>
        </w:rPr>
        <w:t>Qualora il segnalante rivesta la qualifica di pubblico ufficiale, l’invio della presente segnalazione non lo esonera dall’obbligo di denunciare alla  competente Autorità giudiziaria i fatti penalmente rilevanti e le ipotesi di danno erariale.</w:t>
      </w:r>
    </w:p>
    <w:p w14:paraId="0483E069" w14:textId="77777777" w:rsidR="00E349C9" w:rsidRDefault="00E349C9">
      <w:pPr>
        <w:pStyle w:val="Testonotaapidipagina"/>
        <w:rPr>
          <w:lang w:val="it-IT"/>
        </w:rPr>
      </w:pPr>
    </w:p>
  </w:footnote>
  <w:footnote w:id="2">
    <w:p w14:paraId="5244DB75" w14:textId="77777777" w:rsidR="00E349C9" w:rsidRDefault="00E349C9">
      <w:pPr>
        <w:autoSpaceDE w:val="0"/>
        <w:jc w:val="both"/>
        <w:rPr>
          <w:lang w:val="it-IT"/>
        </w:rPr>
      </w:pPr>
      <w:r>
        <w:rPr>
          <w:rStyle w:val="Caratteredellanota"/>
          <w:rFonts w:ascii="Liberation Sans" w:hAnsi="Liberation Sans"/>
        </w:rPr>
        <w:footnoteRef/>
      </w:r>
      <w:r>
        <w:rPr>
          <w:lang w:val="it-IT"/>
        </w:rPr>
        <w:tab/>
        <w:t xml:space="preserve"> </w:t>
      </w:r>
      <w:r>
        <w:rPr>
          <w:rFonts w:ascii="Calibri" w:eastAsia="Calibri" w:hAnsi="Calibri" w:cs="Calibri"/>
          <w:lang w:val="it-IT"/>
        </w:rPr>
        <w:t xml:space="preserve">  </w:t>
      </w:r>
      <w:r>
        <w:rPr>
          <w:rFonts w:ascii="Arial" w:hAnsi="Arial" w:cs="Arial"/>
          <w:i/>
          <w:iCs/>
          <w:sz w:val="16"/>
          <w:lang w:val="it-IT"/>
        </w:rPr>
        <w:t>La segnalazione non riguarda rimostranze di carattere personale del segnalante o richieste che attengono alla disciplina del rapporto di lavoro o ai rapporti col superiore gerarchico o colleghi, per le quali occorre fare riferimento al servizio competente per il personale e al Comitato Unico di Garanzia.</w:t>
      </w:r>
    </w:p>
    <w:p w14:paraId="36A40400" w14:textId="77777777" w:rsidR="00E349C9" w:rsidRDefault="00E349C9">
      <w:pPr>
        <w:pStyle w:val="Testonotaapidipagina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17"/>
        </w:tabs>
        <w:ind w:left="181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77"/>
        </w:tabs>
        <w:ind w:left="217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97"/>
        </w:tabs>
        <w:ind w:left="289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57"/>
        </w:tabs>
        <w:ind w:left="325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77"/>
        </w:tabs>
        <w:ind w:left="397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37"/>
        </w:tabs>
        <w:ind w:left="4337" w:hanging="360"/>
      </w:pPr>
      <w:rPr>
        <w:rFonts w:ascii="OpenSymbol" w:hAnsi="OpenSymbol" w:cs="OpenSymbol"/>
      </w:rPr>
    </w:lvl>
  </w:abstractNum>
  <w:num w:numId="1" w16cid:durableId="2126001927">
    <w:abstractNumId w:val="0"/>
  </w:num>
  <w:num w:numId="2" w16cid:durableId="1061290834">
    <w:abstractNumId w:val="1"/>
  </w:num>
  <w:num w:numId="3" w16cid:durableId="420175934">
    <w:abstractNumId w:val="2"/>
  </w:num>
  <w:num w:numId="4" w16cid:durableId="2044406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1F7"/>
    <w:rsid w:val="002B6000"/>
    <w:rsid w:val="005711F7"/>
    <w:rsid w:val="005B6252"/>
    <w:rsid w:val="00905DBC"/>
    <w:rsid w:val="00C066BD"/>
    <w:rsid w:val="00E349C9"/>
    <w:rsid w:val="00FB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31C537A"/>
  <w15:chartTrackingRefBased/>
  <w15:docId w15:val="{5B92A64F-9127-4A15-8C96-4C4AABF5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val="en-US" w:eastAsia="zh-CN" w:bidi="hi-IN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kern w:val="1"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i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spacing w:before="240" w:after="60"/>
      <w:outlineLvl w:val="2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Calibri-Bold" w:hAnsi="Symbol" w:cs="Symbol" w:hint="default"/>
      <w:lang w:val="it-I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Calibri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DefaultParagraphFont">
    <w:name w:val="Default Paragraph Font"/>
  </w:style>
  <w:style w:type="character" w:customStyle="1" w:styleId="Caratteredellanota">
    <w:name w:val="Carattere della nota"/>
    <w:rPr>
      <w:vertAlign w:val="superscript"/>
    </w:rPr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enotadichiusura">
    <w:name w:val="Carattere nota di chiusura"/>
  </w:style>
  <w:style w:type="paragraph" w:customStyle="1" w:styleId="Titolo10">
    <w:name w:val="Titolo1"/>
    <w:basedOn w:val="Normale"/>
    <w:next w:val="Corpotesto"/>
    <w:pPr>
      <w:jc w:val="center"/>
    </w:pPr>
    <w:rPr>
      <w:rFonts w:ascii="Calibri-Bold" w:eastAsia="Calibri-Bold" w:hAnsi="Calibri-Bold" w:cs="Calibri-Bold"/>
      <w:b/>
      <w:bCs/>
      <w:sz w:val="32"/>
      <w:szCs w:val="32"/>
      <w:lang w:val="it-IT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rpodeltesto21">
    <w:name w:val="Corpo del testo 21"/>
    <w:basedOn w:val="Normale"/>
    <w:pPr>
      <w:autoSpaceDE w:val="0"/>
      <w:jc w:val="both"/>
    </w:pPr>
    <w:rPr>
      <w:rFonts w:ascii="Arial" w:eastAsia="Calibri-Bold" w:hAnsi="Arial" w:cs="Arial"/>
      <w:lang w:val="it-IT"/>
    </w:rPr>
  </w:style>
  <w:style w:type="paragraph" w:styleId="Rientrocorpodeltesto">
    <w:name w:val="Body Text Indent"/>
    <w:basedOn w:val="Normale"/>
    <w:pPr>
      <w:autoSpaceDE w:val="0"/>
      <w:ind w:left="-15" w:firstLine="724"/>
      <w:jc w:val="both"/>
    </w:pPr>
    <w:rPr>
      <w:rFonts w:ascii="Arial" w:eastAsia="Calibri-Bold" w:hAnsi="Arial" w:cs="Arial"/>
      <w:lang w:val="it-IT"/>
    </w:rPr>
  </w:style>
  <w:style w:type="paragraph" w:styleId="Testonotaapidipagina">
    <w:name w:val="footnote text"/>
    <w:basedOn w:val="Normale"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autoSpaceDE w:val="0"/>
      <w:spacing w:line="360" w:lineRule="auto"/>
    </w:pPr>
    <w:rPr>
      <w:rFonts w:ascii="Calibri" w:eastAsia="Calibri" w:hAnsi="Calibri" w:cs="Calibri"/>
      <w:b/>
      <w:bCs/>
      <w:u w:val="single"/>
      <w:lang w:val="it-IT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Corp.</dc:creator>
  <cp:keywords/>
  <cp:lastModifiedBy>Silva Giromini - CED</cp:lastModifiedBy>
  <cp:revision>2</cp:revision>
  <cp:lastPrinted>2019-01-23T11:17:00Z</cp:lastPrinted>
  <dcterms:created xsi:type="dcterms:W3CDTF">2026-09-07T06:52:00Z</dcterms:created>
  <dcterms:modified xsi:type="dcterms:W3CDTF">2026-09-07T06:52:00Z</dcterms:modified>
</cp:coreProperties>
</file>